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99">
    <v:background id="_x0000_s1025" o:bwmode="white" fillcolor="#6f9" o:targetscreensize="800,600">
      <v:fill color2="white [3212]" focusposition=".5,.5" focussize="" type="gradientRadial"/>
    </v:background>
  </w:background>
  <w:body>
    <w:p w:rsidR="00650C6E" w:rsidRPr="00ED73D0" w:rsidRDefault="003F73FD" w:rsidP="003F73FD">
      <w:pPr>
        <w:pStyle w:val="Ttulo1"/>
        <w:spacing w:before="480" w:after="120" w:line="276" w:lineRule="auto"/>
        <w:jc w:val="center"/>
        <w:rPr>
          <w:rFonts w:ascii="Times New Roman" w:eastAsia="Arial" w:hAnsi="Times New Roman" w:cs="Times New Roman"/>
          <w:color w:val="0000FF"/>
          <w:sz w:val="32"/>
          <w:szCs w:val="32"/>
        </w:rPr>
      </w:pPr>
      <w:bookmarkStart w:id="0" w:name="id.b1798b6bf3db"/>
      <w:bookmarkEnd w:id="0"/>
      <w:r w:rsidRPr="00ED73D0">
        <w:rPr>
          <w:rFonts w:ascii="Times New Roman" w:eastAsia="Arial" w:hAnsi="Times New Roman" w:cs="Times New Roman"/>
          <w:color w:val="0000FF"/>
          <w:sz w:val="32"/>
          <w:szCs w:val="32"/>
        </w:rPr>
        <w:t>BÚSQUEDAS EN GOOGLE</w:t>
      </w:r>
    </w:p>
    <w:p w:rsidR="00650C6E" w:rsidRPr="003F73FD" w:rsidRDefault="00650C6E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s-PE"/>
        </w:rPr>
      </w:pPr>
    </w:p>
    <w:p w:rsidR="00650C6E" w:rsidRPr="003F73FD" w:rsidRDefault="00650C6E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 1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Accede a la página </w:t>
      </w:r>
      <w:r w:rsidRPr="0088441C">
        <w:rPr>
          <w:rFonts w:ascii="Times New Roman" w:hAnsi="Times New Roman" w:cs="Times New Roman"/>
          <w:color w:val="0000FF"/>
          <w:sz w:val="28"/>
          <w:szCs w:val="28"/>
        </w:rPr>
        <w:t>www.google.es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 busca los siguientes términos. Después anota el número de direcciones que encuentra Google para cada uno de ellos:</w:t>
      </w:r>
    </w:p>
    <w:p w:rsidR="00650C6E" w:rsidRPr="003F73FD" w:rsidRDefault="00650C6E" w:rsidP="003F73FD">
      <w:pPr>
        <w:numPr>
          <w:ilvl w:val="0"/>
          <w:numId w:val="2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Caravaca  :</w:t>
      </w:r>
      <w:r w:rsidR="0004098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5DB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5.650.000 resultados</w:t>
      </w:r>
    </w:p>
    <w:p w:rsidR="00650C6E" w:rsidRPr="003F73FD" w:rsidRDefault="00650C6E" w:rsidP="003F73FD">
      <w:pPr>
        <w:numPr>
          <w:ilvl w:val="0"/>
          <w:numId w:val="2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Arroz de Calasparra: 145,000 resultados</w:t>
      </w:r>
    </w:p>
    <w:p w:rsidR="00650C6E" w:rsidRPr="003F73FD" w:rsidRDefault="00650C6E" w:rsidP="003F73FD">
      <w:pPr>
        <w:numPr>
          <w:ilvl w:val="0"/>
          <w:numId w:val="2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Iker Casillas:</w:t>
      </w:r>
      <w:r w:rsidR="0004098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98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11.100.000 resultados</w:t>
      </w:r>
    </w:p>
    <w:p w:rsidR="00650C6E" w:rsidRPr="003F73FD" w:rsidRDefault="00650C6E" w:rsidP="003F73FD">
      <w:pPr>
        <w:numPr>
          <w:ilvl w:val="0"/>
          <w:numId w:val="2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Júpiter: </w:t>
      </w:r>
      <w:r w:rsidR="0004098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111.000.000 resultados</w:t>
      </w:r>
    </w:p>
    <w:p w:rsidR="00650C6E" w:rsidRPr="003F73FD" w:rsidRDefault="00650C6E" w:rsidP="003F73FD">
      <w:pPr>
        <w:numPr>
          <w:ilvl w:val="0"/>
          <w:numId w:val="2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Feudalismo : </w:t>
      </w:r>
      <w:r w:rsidR="0004098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1.190.000 resultados </w:t>
      </w:r>
    </w:p>
    <w:p w:rsidR="00040989" w:rsidRPr="003F73FD" w:rsidRDefault="00040989" w:rsidP="003F73FD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DB9" w:rsidRPr="003F73FD" w:rsidRDefault="001A5DB9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 2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Accede a la web </w:t>
      </w:r>
      <w:hyperlink r:id="rId5" w:history="1">
        <w:r w:rsidRPr="0088441C">
          <w:rPr>
            <w:rFonts w:ascii="Times New Roman" w:hAnsi="Times New Roman" w:cs="Times New Roman"/>
            <w:color w:val="0000FF"/>
            <w:sz w:val="28"/>
            <w:szCs w:val="28"/>
          </w:rPr>
          <w:t>www</w:t>
        </w:r>
      </w:hyperlink>
      <w:hyperlink r:id="rId6" w:history="1">
        <w:r w:rsidRPr="0088441C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hyperlink r:id="rId7" w:history="1">
        <w:r w:rsidR="003F73FD" w:rsidRPr="0088441C">
          <w:rPr>
            <w:rFonts w:ascii="Times New Roman" w:hAnsi="Times New Roman" w:cs="Times New Roman"/>
            <w:color w:val="0000FF"/>
            <w:sz w:val="28"/>
            <w:szCs w:val="28"/>
          </w:rPr>
          <w:t>Google</w:t>
        </w:r>
      </w:hyperlink>
      <w:hyperlink r:id="rId8" w:history="1">
        <w:r w:rsidRPr="0088441C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hyperlink r:id="rId9" w:history="1">
        <w:r w:rsidRPr="0088441C">
          <w:rPr>
            <w:rFonts w:ascii="Times New Roman" w:hAnsi="Times New Roman" w:cs="Times New Roman"/>
            <w:color w:val="0000FF"/>
            <w:sz w:val="28"/>
            <w:szCs w:val="28"/>
          </w:rPr>
          <w:t>es</w:t>
        </w:r>
      </w:hyperlink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989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y haz clic en el enlace "Imágenes" que aparece en la parte superior y busca - copia - pega en Word las siguientes imágenes:</w:t>
      </w:r>
    </w:p>
    <w:p w:rsidR="001A5DB9" w:rsidRPr="006659E6" w:rsidRDefault="001A5DB9" w:rsidP="003F73FD">
      <w:pPr>
        <w:numPr>
          <w:ilvl w:val="0"/>
          <w:numId w:val="4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5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 dibujo de Spiderman</w:t>
      </w: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195580</wp:posOffset>
            </wp:positionV>
            <wp:extent cx="3105150" cy="1857375"/>
            <wp:effectExtent l="190500" t="114300" r="133350" b="161925"/>
            <wp:wrapThrough wrapText="bothSides">
              <wp:wrapPolygon edited="0">
                <wp:start x="530" y="-1329"/>
                <wp:lineTo x="-133" y="-665"/>
                <wp:lineTo x="-1325" y="1772"/>
                <wp:lineTo x="-1325" y="19938"/>
                <wp:lineTo x="133" y="23483"/>
                <wp:lineTo x="530" y="23483"/>
                <wp:lineTo x="20672" y="23483"/>
                <wp:lineTo x="21070" y="23483"/>
                <wp:lineTo x="22395" y="20603"/>
                <wp:lineTo x="22395" y="19938"/>
                <wp:lineTo x="22528" y="16615"/>
                <wp:lineTo x="22528" y="5760"/>
                <wp:lineTo x="22395" y="2437"/>
                <wp:lineTo x="22528" y="1772"/>
                <wp:lineTo x="21202" y="-886"/>
                <wp:lineTo x="20540" y="-1329"/>
                <wp:lineTo x="530" y="-1329"/>
              </wp:wrapPolygon>
            </wp:wrapThrough>
            <wp:docPr id="1" name="il_fi" descr="http://www.vayacine.com/images/2009/03/spiderman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yacine.com/images/2009/03/spiderman-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573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6659E6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144145</wp:posOffset>
            </wp:positionV>
            <wp:extent cx="2962275" cy="1838325"/>
            <wp:effectExtent l="190500" t="114300" r="123825" b="161925"/>
            <wp:wrapThrough wrapText="bothSides">
              <wp:wrapPolygon edited="0">
                <wp:start x="695" y="-1343"/>
                <wp:lineTo x="-139" y="-672"/>
                <wp:lineTo x="-1389" y="1343"/>
                <wp:lineTo x="-1250" y="21040"/>
                <wp:lineTo x="139" y="23503"/>
                <wp:lineTo x="695" y="23503"/>
                <wp:lineTo x="20558" y="23503"/>
                <wp:lineTo x="20975" y="23503"/>
                <wp:lineTo x="22364" y="20817"/>
                <wp:lineTo x="22364" y="2462"/>
                <wp:lineTo x="22503" y="1567"/>
                <wp:lineTo x="21392" y="-448"/>
                <wp:lineTo x="20419" y="-1343"/>
                <wp:lineTo x="695" y="-1343"/>
              </wp:wrapPolygon>
            </wp:wrapThrough>
            <wp:docPr id="4" name="il_fi" descr="http://ensenada14.files.wordpress.com/2011/03/armadura.jpg?w=350&amp;h=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senada14.files.wordpress.com/2011/03/armadura.jpg?w=350&amp;h=4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383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DB9" w:rsidRPr="006659E6" w:rsidRDefault="001A5DB9" w:rsidP="003F73FD">
      <w:pPr>
        <w:numPr>
          <w:ilvl w:val="0"/>
          <w:numId w:val="4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5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Una imagen de una armadura</w:t>
      </w:r>
    </w:p>
    <w:p w:rsidR="00040989" w:rsidRPr="003F73FD" w:rsidRDefault="00040989" w:rsidP="003F73FD">
      <w:pPr>
        <w:tabs>
          <w:tab w:val="num" w:pos="284"/>
        </w:tabs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989" w:rsidRPr="003F73FD" w:rsidRDefault="00040989" w:rsidP="003F73F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DB9" w:rsidRPr="00ED73D0" w:rsidRDefault="001A5DB9" w:rsidP="003F73FD">
      <w:pPr>
        <w:numPr>
          <w:ilvl w:val="0"/>
          <w:numId w:val="4"/>
        </w:numPr>
        <w:tabs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7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Una foto del monte Everest</w:t>
      </w:r>
    </w:p>
    <w:p w:rsidR="00650C6E" w:rsidRPr="003F73FD" w:rsidRDefault="00650C6E" w:rsidP="003F73FD">
      <w:pPr>
        <w:tabs>
          <w:tab w:val="num" w:pos="284"/>
        </w:tabs>
        <w:spacing w:after="0"/>
        <w:ind w:left="720"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0C6E" w:rsidRPr="003F73FD" w:rsidRDefault="006659E6" w:rsidP="003F73FD">
      <w:pPr>
        <w:tabs>
          <w:tab w:val="num" w:pos="284"/>
        </w:tabs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s-P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70485</wp:posOffset>
            </wp:positionV>
            <wp:extent cx="3562350" cy="2200275"/>
            <wp:effectExtent l="190500" t="114300" r="114300" b="161925"/>
            <wp:wrapThrough wrapText="bothSides">
              <wp:wrapPolygon edited="0">
                <wp:start x="924" y="-1122"/>
                <wp:lineTo x="231" y="-935"/>
                <wp:lineTo x="-1155" y="1122"/>
                <wp:lineTo x="-1155" y="19823"/>
                <wp:lineTo x="0" y="22816"/>
                <wp:lineTo x="924" y="23190"/>
                <wp:lineTo x="20098" y="23190"/>
                <wp:lineTo x="20214" y="23190"/>
                <wp:lineTo x="20791" y="22816"/>
                <wp:lineTo x="21138" y="22816"/>
                <wp:lineTo x="22178" y="20384"/>
                <wp:lineTo x="22178" y="2057"/>
                <wp:lineTo x="22293" y="1309"/>
                <wp:lineTo x="20791" y="-935"/>
                <wp:lineTo x="20098" y="-1122"/>
                <wp:lineTo x="924" y="-1122"/>
              </wp:wrapPolygon>
            </wp:wrapThrough>
            <wp:docPr id="10" name="il_fi" descr="http://www.fondosgratis.com.mx/archivos/temp/4804/400_1219713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ndosgratis.com.mx/archivos/temp/4804/400_121971340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00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7A" w:rsidRPr="003F73FD" w:rsidRDefault="00DF247A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BE4" w:rsidRDefault="00E60BE4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831215</wp:posOffset>
            </wp:positionV>
            <wp:extent cx="5905500" cy="4705350"/>
            <wp:effectExtent l="19050" t="0" r="0" b="0"/>
            <wp:wrapThrough wrapText="bothSides">
              <wp:wrapPolygon edited="0">
                <wp:start x="-70" y="0"/>
                <wp:lineTo x="-70" y="21513"/>
                <wp:lineTo x="21600" y="21513"/>
                <wp:lineTo x="21600" y="0"/>
                <wp:lineTo x="-70" y="0"/>
              </wp:wrapPolygon>
            </wp:wrapThrough>
            <wp:docPr id="26" name="Imagen 26" descr="C:\Users\user\Desktop\tarea de tic\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tarea de tic\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47A"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 3</w:t>
      </w:r>
      <w:r w:rsidR="00DF247A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Desde la web </w:t>
      </w:r>
      <w:hyperlink r:id="rId14" w:history="1">
        <w:r w:rsidR="00DF247A" w:rsidRPr="0088441C">
          <w:rPr>
            <w:rFonts w:ascii="Times New Roman" w:hAnsi="Times New Roman" w:cs="Times New Roman"/>
            <w:color w:val="0000FF"/>
            <w:sz w:val="28"/>
            <w:szCs w:val="28"/>
          </w:rPr>
          <w:t>www</w:t>
        </w:r>
      </w:hyperlink>
      <w:hyperlink r:id="rId15" w:history="1">
        <w:r w:rsidR="00DF247A" w:rsidRPr="0088441C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hyperlink r:id="rId16" w:history="1">
        <w:r w:rsidR="00DF247A" w:rsidRPr="0088441C">
          <w:rPr>
            <w:rFonts w:ascii="Times New Roman" w:hAnsi="Times New Roman" w:cs="Times New Roman"/>
            <w:color w:val="0000FF"/>
            <w:sz w:val="28"/>
            <w:szCs w:val="28"/>
          </w:rPr>
          <w:t>google</w:t>
        </w:r>
      </w:hyperlink>
      <w:hyperlink r:id="rId17" w:history="1">
        <w:r w:rsidR="00DF247A" w:rsidRPr="0088441C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hyperlink r:id="rId18" w:history="1">
        <w:r w:rsidR="00DF247A" w:rsidRPr="0088441C">
          <w:rPr>
            <w:rFonts w:ascii="Times New Roman" w:hAnsi="Times New Roman" w:cs="Times New Roman"/>
            <w:color w:val="0000FF"/>
            <w:sz w:val="28"/>
            <w:szCs w:val="28"/>
          </w:rPr>
          <w:t>es</w:t>
        </w:r>
      </w:hyperlink>
      <w:r w:rsidR="00DF247A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accede a los mapas de Google y localiza la calle San Antón de Murcia. Después haz clic en "Cómo llegar" para conseguir la ruta desde tu situación actual a ese destino.</w:t>
      </w:r>
    </w:p>
    <w:p w:rsidR="006659E6" w:rsidRPr="006659E6" w:rsidRDefault="006659E6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A2" w:rsidRPr="003F73FD" w:rsidRDefault="00017EA2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Ejercicio</w:t>
      </w:r>
      <w:r w:rsidR="00E60B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4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Busca archivos PDF que contengan la palabra "colorear" utilizando la búsqueda avanzada.</w:t>
      </w:r>
    </w:p>
    <w:p w:rsidR="00017EA2" w:rsidRDefault="00E60BE4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E63D6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Aproximadamente 141,000 resultados (0.21 segundos)</w:t>
      </w:r>
    </w:p>
    <w:p w:rsidR="00424408" w:rsidRDefault="00424408" w:rsidP="00424408">
      <w:pPr>
        <w:numPr>
          <w:ilvl w:val="0"/>
          <w:numId w:val="7"/>
        </w:numPr>
        <w:tabs>
          <w:tab w:val="num" w:pos="284"/>
        </w:tabs>
        <w:spacing w:after="300" w:line="240" w:lineRule="auto"/>
        <w:ind w:left="0" w:firstLine="0"/>
        <w:rPr>
          <w:rFonts w:ascii="Arial" w:hAnsi="Arial" w:cs="Arial"/>
          <w:color w:val="222222"/>
          <w:lang w:val="es-ES"/>
        </w:rPr>
      </w:pPr>
      <w:r>
        <w:rPr>
          <w:rStyle w:val="b1"/>
          <w:rFonts w:ascii="Arial" w:hAnsi="Arial" w:cs="Arial"/>
          <w:color w:val="222222"/>
          <w:lang w:val="es-ES"/>
        </w:rPr>
        <w:t>[PDF]</w:t>
      </w:r>
      <w:r>
        <w:rPr>
          <w:rFonts w:ascii="Arial" w:hAnsi="Arial" w:cs="Arial"/>
          <w:color w:val="222222"/>
          <w:lang w:val="es-ES"/>
        </w:rPr>
        <w:t xml:space="preserve"> </w:t>
      </w:r>
    </w:p>
    <w:p w:rsidR="00424408" w:rsidRPr="00424408" w:rsidRDefault="00641D6E" w:rsidP="00424408">
      <w:pPr>
        <w:tabs>
          <w:tab w:val="left" w:pos="0"/>
          <w:tab w:val="num" w:pos="284"/>
        </w:tabs>
        <w:spacing w:after="0"/>
        <w:outlineLvl w:val="3"/>
        <w:rPr>
          <w:rFonts w:ascii="Arial" w:hAnsi="Arial" w:cs="Arial"/>
          <w:color w:val="222222"/>
          <w:sz w:val="27"/>
          <w:szCs w:val="27"/>
          <w:lang w:val="es-ES"/>
        </w:rPr>
      </w:pPr>
      <w:hyperlink r:id="rId19" w:history="1">
        <w:r w:rsidR="00424408" w:rsidRPr="00424408">
          <w:rPr>
            <w:rStyle w:val="nfasis"/>
            <w:rFonts w:ascii="Arial" w:hAnsi="Arial" w:cs="Arial"/>
            <w:color w:val="0000FF"/>
            <w:sz w:val="27"/>
            <w:szCs w:val="27"/>
            <w:lang w:val="es-ES"/>
          </w:rPr>
          <w:t>Colorear</w:t>
        </w:r>
        <w:r w:rsidR="00424408" w:rsidRPr="00424408">
          <w:rPr>
            <w:rStyle w:val="Hipervnculo"/>
            <w:sz w:val="27"/>
            <w:szCs w:val="27"/>
            <w:lang w:val="es-ES"/>
          </w:rPr>
          <w:t xml:space="preserve"> planetas - CSIC</w:t>
        </w:r>
      </w:hyperlink>
    </w:p>
    <w:p w:rsidR="00424408" w:rsidRPr="00424408" w:rsidRDefault="00424408" w:rsidP="00424408">
      <w:pPr>
        <w:tabs>
          <w:tab w:val="num" w:pos="284"/>
        </w:tabs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424408">
        <w:rPr>
          <w:rStyle w:val="CitaHTML"/>
          <w:rFonts w:ascii="Arial" w:hAnsi="Arial" w:cs="Arial"/>
          <w:color w:val="000000" w:themeColor="text1"/>
          <w:lang w:val="es-ES"/>
        </w:rPr>
        <w:t>sac.csic.es/unawe/juegos/</w:t>
      </w:r>
      <w:r w:rsidRPr="00424408">
        <w:rPr>
          <w:rStyle w:val="CitaHTML"/>
          <w:rFonts w:ascii="Arial" w:hAnsi="Arial" w:cs="Arial"/>
          <w:b/>
          <w:bCs/>
          <w:color w:val="000000" w:themeColor="text1"/>
          <w:lang w:val="es-ES"/>
        </w:rPr>
        <w:t>COLOREAR</w:t>
      </w:r>
      <w:r w:rsidRPr="00424408">
        <w:rPr>
          <w:rStyle w:val="CitaHTML"/>
          <w:rFonts w:ascii="Arial" w:hAnsi="Arial" w:cs="Arial"/>
          <w:color w:val="000000" w:themeColor="text1"/>
          <w:lang w:val="es-ES"/>
        </w:rPr>
        <w:t>_PLANETAS.pdf</w:t>
      </w:r>
    </w:p>
    <w:p w:rsidR="00424408" w:rsidRPr="00424408" w:rsidRDefault="00424408" w:rsidP="00424408">
      <w:pPr>
        <w:pStyle w:val="Prrafodelista"/>
        <w:numPr>
          <w:ilvl w:val="0"/>
          <w:numId w:val="7"/>
        </w:numPr>
        <w:spacing w:after="300" w:line="240" w:lineRule="auto"/>
        <w:rPr>
          <w:rFonts w:ascii="Arial" w:hAnsi="Arial" w:cs="Arial"/>
          <w:color w:val="222222"/>
          <w:lang w:val="es-ES"/>
        </w:rPr>
      </w:pPr>
      <w:r w:rsidRPr="00424408">
        <w:rPr>
          <w:rStyle w:val="b1"/>
          <w:rFonts w:ascii="Arial" w:hAnsi="Arial" w:cs="Arial"/>
          <w:color w:val="222222"/>
          <w:lang w:val="es-ES"/>
        </w:rPr>
        <w:t>[PDF]</w:t>
      </w:r>
      <w:r w:rsidRPr="00424408">
        <w:rPr>
          <w:rFonts w:ascii="Arial" w:hAnsi="Arial" w:cs="Arial"/>
          <w:color w:val="222222"/>
          <w:lang w:val="es-ES"/>
        </w:rPr>
        <w:t xml:space="preserve"> </w:t>
      </w:r>
    </w:p>
    <w:p w:rsidR="00424408" w:rsidRPr="00424408" w:rsidRDefault="00641D6E" w:rsidP="00424408">
      <w:pPr>
        <w:tabs>
          <w:tab w:val="num" w:pos="284"/>
        </w:tabs>
        <w:spacing w:after="0"/>
        <w:outlineLvl w:val="3"/>
        <w:rPr>
          <w:rFonts w:ascii="Arial" w:hAnsi="Arial" w:cs="Arial"/>
          <w:color w:val="222222"/>
          <w:sz w:val="27"/>
          <w:szCs w:val="27"/>
          <w:lang w:val="es-ES"/>
        </w:rPr>
      </w:pPr>
      <w:hyperlink r:id="rId20" w:history="1">
        <w:r w:rsidR="00424408" w:rsidRPr="00424408">
          <w:rPr>
            <w:rStyle w:val="Hipervnculo"/>
            <w:sz w:val="27"/>
            <w:szCs w:val="27"/>
            <w:lang w:val="es-ES"/>
          </w:rPr>
          <w:t xml:space="preserve">Lámina </w:t>
        </w:r>
        <w:r w:rsidR="00424408" w:rsidRPr="00424408">
          <w:rPr>
            <w:rStyle w:val="nfasis"/>
            <w:rFonts w:ascii="Arial" w:hAnsi="Arial" w:cs="Arial"/>
            <w:color w:val="0000FF"/>
            <w:sz w:val="27"/>
            <w:szCs w:val="27"/>
            <w:lang w:val="es-ES"/>
          </w:rPr>
          <w:t>colorear</w:t>
        </w:r>
      </w:hyperlink>
    </w:p>
    <w:p w:rsidR="00424408" w:rsidRPr="00424408" w:rsidRDefault="00424408" w:rsidP="00424408">
      <w:pPr>
        <w:tabs>
          <w:tab w:val="num" w:pos="284"/>
        </w:tabs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424408">
        <w:rPr>
          <w:rStyle w:val="CitaHTML"/>
          <w:rFonts w:ascii="Arial" w:hAnsi="Arial" w:cs="Arial"/>
          <w:color w:val="000000" w:themeColor="text1"/>
          <w:lang w:val="es-ES"/>
        </w:rPr>
        <w:t>www.omp.es/omp/domund/jornada/materiales/lamina</w:t>
      </w:r>
      <w:r w:rsidRPr="00424408">
        <w:rPr>
          <w:rStyle w:val="CitaHTML"/>
          <w:rFonts w:ascii="Arial" w:hAnsi="Arial" w:cs="Arial"/>
          <w:b/>
          <w:bCs/>
          <w:color w:val="000000" w:themeColor="text1"/>
          <w:lang w:val="es-ES"/>
        </w:rPr>
        <w:t>colorear</w:t>
      </w:r>
      <w:r w:rsidRPr="00424408">
        <w:rPr>
          <w:rStyle w:val="CitaHTML"/>
          <w:rFonts w:ascii="Arial" w:hAnsi="Arial" w:cs="Arial"/>
          <w:color w:val="000000" w:themeColor="text1"/>
          <w:lang w:val="es-ES"/>
        </w:rPr>
        <w:t>.pdf</w:t>
      </w:r>
    </w:p>
    <w:p w:rsidR="00424408" w:rsidRPr="00424408" w:rsidRDefault="00424408" w:rsidP="00424408">
      <w:pPr>
        <w:pStyle w:val="Prrafodelista"/>
        <w:numPr>
          <w:ilvl w:val="0"/>
          <w:numId w:val="7"/>
        </w:numPr>
        <w:spacing w:after="300" w:line="240" w:lineRule="auto"/>
        <w:rPr>
          <w:rFonts w:ascii="Arial" w:hAnsi="Arial" w:cs="Arial"/>
          <w:color w:val="222222"/>
          <w:lang w:val="es-ES"/>
        </w:rPr>
      </w:pPr>
      <w:r w:rsidRPr="00424408">
        <w:rPr>
          <w:rStyle w:val="b1"/>
          <w:rFonts w:ascii="Arial" w:hAnsi="Arial" w:cs="Arial"/>
          <w:color w:val="222222"/>
          <w:lang w:val="es-ES"/>
        </w:rPr>
        <w:t>[PDF]</w:t>
      </w:r>
      <w:r w:rsidRPr="00424408">
        <w:rPr>
          <w:rFonts w:ascii="Arial" w:hAnsi="Arial" w:cs="Arial"/>
          <w:color w:val="222222"/>
          <w:lang w:val="es-ES"/>
        </w:rPr>
        <w:t xml:space="preserve"> </w:t>
      </w:r>
    </w:p>
    <w:p w:rsidR="00424408" w:rsidRPr="00424408" w:rsidRDefault="00641D6E" w:rsidP="00424408">
      <w:pPr>
        <w:tabs>
          <w:tab w:val="num" w:pos="284"/>
        </w:tabs>
        <w:spacing w:after="0"/>
        <w:outlineLvl w:val="3"/>
        <w:rPr>
          <w:rFonts w:ascii="Arial" w:hAnsi="Arial" w:cs="Arial"/>
          <w:color w:val="222222"/>
          <w:sz w:val="27"/>
          <w:szCs w:val="27"/>
          <w:lang w:val="es-ES"/>
        </w:rPr>
      </w:pPr>
      <w:hyperlink r:id="rId21" w:history="1">
        <w:r w:rsidR="00424408" w:rsidRPr="00424408">
          <w:rPr>
            <w:rStyle w:val="nfasis"/>
            <w:rFonts w:ascii="Arial" w:hAnsi="Arial" w:cs="Arial"/>
            <w:color w:val="0000FF"/>
            <w:sz w:val="27"/>
            <w:szCs w:val="27"/>
            <w:lang w:val="es-ES"/>
          </w:rPr>
          <w:t>Colorear</w:t>
        </w:r>
        <w:r w:rsidR="00424408" w:rsidRPr="00424408">
          <w:rPr>
            <w:rStyle w:val="Hipervnculo"/>
            <w:sz w:val="27"/>
            <w:szCs w:val="27"/>
            <w:lang w:val="es-ES"/>
          </w:rPr>
          <w:t xml:space="preserve"> - epriego.net</w:t>
        </w:r>
      </w:hyperlink>
    </w:p>
    <w:p w:rsidR="00424408" w:rsidRPr="00424408" w:rsidRDefault="00424408" w:rsidP="00424408">
      <w:pPr>
        <w:tabs>
          <w:tab w:val="num" w:pos="284"/>
        </w:tabs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424408">
        <w:rPr>
          <w:rStyle w:val="CitaHTML"/>
          <w:rFonts w:ascii="Arial" w:hAnsi="Arial" w:cs="Arial"/>
          <w:color w:val="000000" w:themeColor="text1"/>
          <w:lang w:val="es-ES"/>
        </w:rPr>
        <w:t>www.epriego.net/educacion/bilingual/</w:t>
      </w:r>
      <w:r w:rsidRPr="00424408">
        <w:rPr>
          <w:rStyle w:val="CitaHTML"/>
          <w:rFonts w:ascii="Arial" w:hAnsi="Arial" w:cs="Arial"/>
          <w:b/>
          <w:bCs/>
          <w:color w:val="000000" w:themeColor="text1"/>
          <w:lang w:val="es-ES"/>
        </w:rPr>
        <w:t>Colorear</w:t>
      </w:r>
      <w:r w:rsidRPr="00424408">
        <w:rPr>
          <w:rStyle w:val="CitaHTML"/>
          <w:rFonts w:ascii="Arial" w:hAnsi="Arial" w:cs="Arial"/>
          <w:color w:val="000000" w:themeColor="text1"/>
          <w:lang w:val="es-ES"/>
        </w:rPr>
        <w:t>.pdf</w:t>
      </w:r>
    </w:p>
    <w:p w:rsidR="00424408" w:rsidRPr="00424408" w:rsidRDefault="00424408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s-ES"/>
        </w:rPr>
      </w:pPr>
    </w:p>
    <w:p w:rsidR="00017EA2" w:rsidRPr="003F73FD" w:rsidRDefault="00017EA2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E60B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5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Busca una página en inglés en la que hablen sobre Fernando Torres.</w:t>
      </w:r>
    </w:p>
    <w:p w:rsidR="00ED73D0" w:rsidRDefault="00E60BE4" w:rsidP="00ED73D0">
      <w:pPr>
        <w:spacing w:after="0" w:line="240" w:lineRule="auto"/>
        <w:outlineLvl w:val="3"/>
        <w:rPr>
          <w:rFonts w:ascii="Arial" w:hAnsi="Arial" w:cs="Arial"/>
          <w:color w:val="222222"/>
          <w:sz w:val="27"/>
          <w:szCs w:val="27"/>
        </w:rPr>
      </w:pPr>
      <w:r>
        <w:rPr>
          <w:rStyle w:val="CitaHTML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F73FD">
        <w:rPr>
          <w:rStyle w:val="CitaHTML"/>
          <w:rFonts w:ascii="Times New Roman" w:hAnsi="Times New Roman" w:cs="Times New Roman"/>
          <w:color w:val="000000" w:themeColor="text1"/>
          <w:sz w:val="28"/>
          <w:szCs w:val="28"/>
        </w:rPr>
        <w:t>PÁGINA</w:t>
      </w:r>
      <w:r w:rsidR="0063531C" w:rsidRPr="00ED73D0">
        <w:rPr>
          <w:rStyle w:val="CitaHTML"/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6659E6" w:rsidRPr="00ED73D0">
        <w:rPr>
          <w:rStyle w:val="Hipervnculo"/>
          <w:color w:val="666666"/>
        </w:rPr>
        <w:t xml:space="preserve"> </w:t>
      </w:r>
      <w:hyperlink r:id="rId22" w:history="1">
        <w:r w:rsidR="00ED73D0" w:rsidRPr="00ED73D0">
          <w:rPr>
            <w:rStyle w:val="nfasis"/>
            <w:rFonts w:ascii="Arial" w:hAnsi="Arial" w:cs="Arial"/>
            <w:color w:val="0000FF"/>
            <w:sz w:val="27"/>
            <w:szCs w:val="27"/>
          </w:rPr>
          <w:t>Fernando Torres</w:t>
        </w:r>
        <w:r w:rsidR="00ED73D0" w:rsidRPr="00ED73D0">
          <w:rPr>
            <w:rStyle w:val="Hipervnculo"/>
            <w:sz w:val="27"/>
            <w:szCs w:val="27"/>
          </w:rPr>
          <w:t xml:space="preserve"> - Wikipedia, the free encyclopedia</w:t>
        </w:r>
      </w:hyperlink>
    </w:p>
    <w:p w:rsidR="00ED73D0" w:rsidRPr="00ED73D0" w:rsidRDefault="00ED73D0" w:rsidP="00ED73D0">
      <w:pPr>
        <w:rPr>
          <w:rFonts w:ascii="Arial" w:hAnsi="Arial" w:cs="Arial"/>
          <w:color w:val="000000" w:themeColor="text1"/>
          <w:sz w:val="24"/>
          <w:szCs w:val="24"/>
        </w:rPr>
      </w:pPr>
      <w:r w:rsidRPr="00ED73D0">
        <w:rPr>
          <w:rStyle w:val="CitaHTML"/>
          <w:rFonts w:ascii="Arial" w:hAnsi="Arial" w:cs="Arial"/>
          <w:color w:val="000000" w:themeColor="text1"/>
        </w:rPr>
        <w:t>en.wikipedia.org/wiki/</w:t>
      </w:r>
      <w:r w:rsidRPr="00ED73D0">
        <w:rPr>
          <w:rStyle w:val="CitaHTML"/>
          <w:rFonts w:ascii="Arial" w:hAnsi="Arial" w:cs="Arial"/>
          <w:b/>
          <w:bCs/>
          <w:color w:val="000000" w:themeColor="text1"/>
        </w:rPr>
        <w:t>Fernando</w:t>
      </w:r>
      <w:r w:rsidRPr="00ED73D0">
        <w:rPr>
          <w:rStyle w:val="CitaHTML"/>
          <w:rFonts w:ascii="Arial" w:hAnsi="Arial" w:cs="Arial"/>
          <w:color w:val="000000" w:themeColor="text1"/>
        </w:rPr>
        <w:t>_</w:t>
      </w:r>
      <w:r w:rsidRPr="00ED73D0">
        <w:rPr>
          <w:rStyle w:val="CitaHTML"/>
          <w:rFonts w:ascii="Arial" w:hAnsi="Arial" w:cs="Arial"/>
          <w:b/>
          <w:bCs/>
          <w:color w:val="000000" w:themeColor="text1"/>
        </w:rPr>
        <w:t>Torres</w:t>
      </w:r>
    </w:p>
    <w:p w:rsidR="007E5F1C" w:rsidRPr="007E5F1C" w:rsidRDefault="00ED73D0" w:rsidP="003F73FD">
      <w:pPr>
        <w:jc w:val="both"/>
        <w:rPr>
          <w:rStyle w:val="CitaHTML"/>
          <w:rFonts w:ascii="Arial" w:hAnsi="Arial" w:cs="Arial"/>
          <w:b/>
          <w:bCs/>
          <w:color w:val="666666"/>
        </w:rPr>
      </w:pPr>
      <w:r>
        <w:rPr>
          <w:rFonts w:ascii="Arial" w:hAnsi="Arial" w:cs="Arial"/>
          <w:b/>
          <w:bCs/>
          <w:i/>
          <w:iCs/>
          <w:noProof/>
          <w:color w:val="666666"/>
          <w:lang w:eastAsia="es-P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218440</wp:posOffset>
            </wp:positionV>
            <wp:extent cx="5943600" cy="1838325"/>
            <wp:effectExtent l="19050" t="0" r="0" b="0"/>
            <wp:wrapThrough wrapText="bothSides">
              <wp:wrapPolygon edited="0">
                <wp:start x="-69" y="0"/>
                <wp:lineTo x="-69" y="21488"/>
                <wp:lineTo x="21600" y="21488"/>
                <wp:lineTo x="21600" y="0"/>
                <wp:lineTo x="-69" y="0"/>
              </wp:wrapPolygon>
            </wp:wrapThrough>
            <wp:docPr id="8" name="Imagen 8" descr="C:\Users\user\Desktop\tarea de tic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area de tic\Sin títul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2FB" w:rsidRPr="003F73FD" w:rsidRDefault="00BF52FB" w:rsidP="003F73FD">
      <w:pPr>
        <w:ind w:left="-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848EB" w:rsidRPr="003F73FD" w:rsidRDefault="007E5F1C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360045</wp:posOffset>
            </wp:positionV>
            <wp:extent cx="5943600" cy="4895850"/>
            <wp:effectExtent l="19050" t="0" r="0" b="0"/>
            <wp:wrapThrough wrapText="bothSides">
              <wp:wrapPolygon edited="0">
                <wp:start x="-69" y="0"/>
                <wp:lineTo x="-69" y="21516"/>
                <wp:lineTo x="21600" y="21516"/>
                <wp:lineTo x="21600" y="0"/>
                <wp:lineTo x="-69" y="0"/>
              </wp:wrapPolygon>
            </wp:wrapThrough>
            <wp:docPr id="27" name="Imagen 27" descr="C:\Users\user\Desktop\tarea de tic\a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tarea de tic\akk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8EB"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E60B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6</w:t>
      </w:r>
      <w:r w:rsidR="00F848EB"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Consulta la versión en caché de la página Jueduland.</w:t>
      </w:r>
    </w:p>
    <w:p w:rsidR="00E60BE4" w:rsidRDefault="00E60BE4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848EB" w:rsidRPr="003F73FD" w:rsidRDefault="00F848EB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424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7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Busca la página </w:t>
      </w:r>
      <w:hyperlink r:id="rId25" w:history="1">
        <w:r w:rsidRPr="007E5F1C">
          <w:rPr>
            <w:rFonts w:ascii="Times New Roman" w:hAnsi="Times New Roman" w:cs="Times New Roman"/>
            <w:color w:val="0000FF"/>
            <w:sz w:val="28"/>
            <w:szCs w:val="28"/>
          </w:rPr>
          <w:t>www</w:t>
        </w:r>
      </w:hyperlink>
      <w:hyperlink r:id="rId26" w:history="1">
        <w:r w:rsidRPr="007E5F1C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hyperlink r:id="rId27" w:history="1">
        <w:r w:rsidRPr="007E5F1C">
          <w:rPr>
            <w:rFonts w:ascii="Times New Roman" w:hAnsi="Times New Roman" w:cs="Times New Roman"/>
            <w:color w:val="0000FF"/>
            <w:sz w:val="28"/>
            <w:szCs w:val="28"/>
          </w:rPr>
          <w:t>laverdad</w:t>
        </w:r>
      </w:hyperlink>
      <w:hyperlink r:id="rId28" w:history="1">
        <w:r w:rsidRPr="007E5F1C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hyperlink r:id="rId29" w:history="1">
        <w:r w:rsidRPr="007E5F1C">
          <w:rPr>
            <w:rFonts w:ascii="Times New Roman" w:hAnsi="Times New Roman" w:cs="Times New Roman"/>
            <w:color w:val="0000FF"/>
            <w:sz w:val="28"/>
            <w:szCs w:val="28"/>
          </w:rPr>
          <w:t>es</w:t>
        </w:r>
      </w:hyperlink>
      <w:r w:rsidRPr="007E5F1C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y copia y pega en el documento de Word tres de las páginas similares que aparecen.</w:t>
      </w:r>
    </w:p>
    <w:p w:rsidR="00F848EB" w:rsidRPr="007E5F1C" w:rsidRDefault="003F73FD" w:rsidP="003F73FD">
      <w:pPr>
        <w:ind w:left="-142"/>
        <w:jc w:val="both"/>
        <w:rPr>
          <w:rStyle w:val="CitaHTML"/>
          <w:rFonts w:ascii="Times New Roman" w:hAnsi="Times New Roman" w:cs="Times New Roman"/>
          <w:color w:val="0000FF"/>
          <w:sz w:val="28"/>
          <w:szCs w:val="28"/>
        </w:rPr>
      </w:pPr>
      <w:r w:rsidRP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>-</w:t>
      </w:r>
      <w:r w:rsidRP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 xml:space="preserve"> </w:t>
      </w:r>
      <w:hyperlink r:id="rId30" w:history="1">
        <w:r w:rsidRPr="007E5F1C">
          <w:rPr>
            <w:rStyle w:val="Hipervnculo"/>
            <w:rFonts w:ascii="Times New Roman" w:hAnsi="Times New Roman" w:cs="Times New Roman"/>
            <w:color w:val="0000FF"/>
            <w:sz w:val="28"/>
            <w:szCs w:val="28"/>
          </w:rPr>
          <w:t>www.laopiniondemurcia.es/</w:t>
        </w:r>
      </w:hyperlink>
    </w:p>
    <w:p w:rsidR="003F73FD" w:rsidRPr="00ED73D0" w:rsidRDefault="003F73FD" w:rsidP="00ED73D0">
      <w:pPr>
        <w:ind w:left="-142"/>
        <w:jc w:val="both"/>
        <w:rPr>
          <w:rFonts w:ascii="Times New Roman" w:hAnsi="Times New Roman" w:cs="Times New Roman"/>
          <w:i/>
          <w:iCs/>
          <w:color w:val="0000FF"/>
          <w:sz w:val="28"/>
          <w:szCs w:val="28"/>
        </w:rPr>
      </w:pPr>
      <w:r w:rsidRP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>-</w:t>
      </w:r>
      <w:r w:rsidRP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 xml:space="preserve"> </w:t>
      </w:r>
      <w:hyperlink r:id="rId31" w:history="1">
        <w:r w:rsidRPr="007E5F1C">
          <w:rPr>
            <w:rStyle w:val="Hipervnculo"/>
            <w:rFonts w:ascii="Times New Roman" w:hAnsi="Times New Roman" w:cs="Times New Roman"/>
            <w:color w:val="0000FF"/>
            <w:sz w:val="28"/>
            <w:szCs w:val="28"/>
          </w:rPr>
          <w:t>www.larazon.es/</w:t>
        </w:r>
      </w:hyperlink>
    </w:p>
    <w:p w:rsidR="003F73FD" w:rsidRPr="007E5F1C" w:rsidRDefault="00ED73D0" w:rsidP="003F73FD">
      <w:pPr>
        <w:ind w:left="-142"/>
        <w:jc w:val="both"/>
        <w:rPr>
          <w:rStyle w:val="CitaHTML"/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FF"/>
          <w:sz w:val="28"/>
          <w:szCs w:val="28"/>
          <w:lang w:eastAsia="es-P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223520</wp:posOffset>
            </wp:positionV>
            <wp:extent cx="5924550" cy="1732915"/>
            <wp:effectExtent l="19050" t="0" r="0" b="0"/>
            <wp:wrapThrough wrapText="bothSides">
              <wp:wrapPolygon edited="0">
                <wp:start x="-69" y="0"/>
                <wp:lineTo x="-69" y="21370"/>
                <wp:lineTo x="21600" y="21370"/>
                <wp:lineTo x="21600" y="0"/>
                <wp:lineTo x="-69" y="0"/>
              </wp:wrapPolygon>
            </wp:wrapThrough>
            <wp:docPr id="13" name="Imagen 10" descr="C:\Users\user\Desktop\tarea de ti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area de tic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3FD" w:rsidRP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="007E5F1C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>-</w:t>
      </w:r>
      <w:hyperlink r:id="rId33" w:history="1">
        <w:r w:rsidR="003F73FD" w:rsidRPr="007E5F1C">
          <w:rPr>
            <w:rStyle w:val="Hipervnculo"/>
            <w:rFonts w:ascii="Times New Roman" w:hAnsi="Times New Roman" w:cs="Times New Roman"/>
            <w:color w:val="0000FF"/>
            <w:sz w:val="28"/>
            <w:szCs w:val="28"/>
          </w:rPr>
          <w:t>www.diarioinformacion.com/</w:t>
        </w:r>
      </w:hyperlink>
    </w:p>
    <w:p w:rsidR="00ED73D0" w:rsidRDefault="00ED73D0" w:rsidP="003F73FD">
      <w:pPr>
        <w:jc w:val="both"/>
        <w:rPr>
          <w:rStyle w:val="CitaHTML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73D0" w:rsidRPr="003F73FD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848EB" w:rsidRPr="003F73FD" w:rsidRDefault="00F848EB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424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8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Realiza los siguientes pasos:</w:t>
      </w:r>
    </w:p>
    <w:p w:rsidR="00F848EB" w:rsidRPr="003F73FD" w:rsidRDefault="00F848EB" w:rsidP="003F73F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Busca [Libia] en Google. </w:t>
      </w:r>
    </w:p>
    <w:p w:rsidR="00F848EB" w:rsidRPr="003F73FD" w:rsidRDefault="00F848EB" w:rsidP="003F73F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Después presta atención a la columna de la izquierda  y haz que aparezcan sólo noticias en los resultados de búsqueda</w:t>
      </w:r>
    </w:p>
    <w:p w:rsidR="00F848EB" w:rsidRPr="003F73FD" w:rsidRDefault="00F848EB" w:rsidP="003F73F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Por último, utilizando también la columna de la izquierda, haz que aparezcan sólo las noticias de 2011. </w:t>
      </w:r>
    </w:p>
    <w:p w:rsidR="00F848EB" w:rsidRDefault="00F848EB" w:rsidP="003F73FD">
      <w:pPr>
        <w:ind w:left="-142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</w:pPr>
    </w:p>
    <w:p w:rsidR="007E5F1C" w:rsidRPr="003F73FD" w:rsidRDefault="00ED73D0" w:rsidP="00ED73D0">
      <w:pPr>
        <w:ind w:left="-142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66040</wp:posOffset>
            </wp:positionV>
            <wp:extent cx="5889625" cy="5857240"/>
            <wp:effectExtent l="19050" t="0" r="0" b="0"/>
            <wp:wrapThrough wrapText="bothSides">
              <wp:wrapPolygon edited="0">
                <wp:start x="-70" y="0"/>
                <wp:lineTo x="-70" y="21497"/>
                <wp:lineTo x="21588" y="21497"/>
                <wp:lineTo x="21588" y="0"/>
                <wp:lineTo x="-70" y="0"/>
              </wp:wrapPolygon>
            </wp:wrapThrough>
            <wp:docPr id="28" name="Imagen 28" descr="C:\Users\user\Desktop\tarea de tic\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tarea de tic\fff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E1BF2" w:rsidRPr="003F73FD" w:rsidRDefault="008E1BF2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424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9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Busca imágenes de [Seat Exeo].</w:t>
      </w:r>
    </w:p>
    <w:p w:rsidR="008E1BF2" w:rsidRPr="003F73FD" w:rsidRDefault="003F73FD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151765</wp:posOffset>
            </wp:positionV>
            <wp:extent cx="3235325" cy="1680210"/>
            <wp:effectExtent l="38100" t="0" r="22225" b="491490"/>
            <wp:wrapThrough wrapText="bothSides">
              <wp:wrapPolygon edited="0">
                <wp:start x="254" y="0"/>
                <wp:lineTo x="-254" y="2204"/>
                <wp:lineTo x="-254" y="27918"/>
                <wp:lineTo x="21748" y="27918"/>
                <wp:lineTo x="21748" y="2204"/>
                <wp:lineTo x="21621" y="735"/>
                <wp:lineTo x="21240" y="0"/>
                <wp:lineTo x="254" y="0"/>
              </wp:wrapPolygon>
            </wp:wrapThrough>
            <wp:docPr id="12" name="il_fi" descr="http://www.cerac.org.ar/blogautomotores/wp-content/uploads/2009/04/seat-ex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rac.org.ar/blogautomotores/wp-content/uploads/2009/04/seat-exe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680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E1BF2" w:rsidRPr="003F73FD" w:rsidRDefault="00ED73D0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462280</wp:posOffset>
            </wp:positionV>
            <wp:extent cx="2999740" cy="1914525"/>
            <wp:effectExtent l="19050" t="0" r="0" b="0"/>
            <wp:wrapThrough wrapText="bothSides">
              <wp:wrapPolygon edited="0">
                <wp:start x="549" y="0"/>
                <wp:lineTo x="-137" y="1504"/>
                <wp:lineTo x="-137" y="20633"/>
                <wp:lineTo x="412" y="21493"/>
                <wp:lineTo x="549" y="21493"/>
                <wp:lineTo x="20850" y="21493"/>
                <wp:lineTo x="20987" y="21493"/>
                <wp:lineTo x="21536" y="20848"/>
                <wp:lineTo x="21536" y="1504"/>
                <wp:lineTo x="21262" y="215"/>
                <wp:lineTo x="20850" y="0"/>
                <wp:lineTo x="549" y="0"/>
              </wp:wrapPolygon>
            </wp:wrapThrough>
            <wp:docPr id="21" name="il_fi" descr="http://bp2.blogger.com/_hPk__DPcFYk/SI-cUJEBgUI/AAAAAAAAAJo/JHeXyrkPls0/s400/nuevo-seat-exeo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p2.blogger.com/_hPk__DPcFYk/SI-cUJEBgUI/AAAAAAAAAJo/JHeXyrkPls0/s400/nuevo-seat-exeo-2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1BF2" w:rsidRDefault="008E1BF2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E5F1C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224790</wp:posOffset>
            </wp:positionV>
            <wp:extent cx="2963545" cy="1765300"/>
            <wp:effectExtent l="38100" t="0" r="27305" b="520700"/>
            <wp:wrapThrough wrapText="bothSides">
              <wp:wrapPolygon edited="0">
                <wp:start x="278" y="0"/>
                <wp:lineTo x="-278" y="2098"/>
                <wp:lineTo x="-278" y="27971"/>
                <wp:lineTo x="21799" y="27971"/>
                <wp:lineTo x="21799" y="26106"/>
                <wp:lineTo x="21660" y="22610"/>
                <wp:lineTo x="21660" y="22377"/>
                <wp:lineTo x="21799" y="18881"/>
                <wp:lineTo x="21799" y="2098"/>
                <wp:lineTo x="21660" y="932"/>
                <wp:lineTo x="21244" y="0"/>
                <wp:lineTo x="278" y="0"/>
              </wp:wrapPolygon>
            </wp:wrapThrough>
            <wp:docPr id="15" name="il_fi" descr="http://www.swotti.com/tmp/swotti/cacheC2VHDCBLEGVV/imgseat%20ex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wotti.com/tmp/swotti/cacheC2VHDCBLEGVV/imgseat%20exeo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765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E5F1C" w:rsidRDefault="007E5F1C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E5F1C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250825</wp:posOffset>
            </wp:positionV>
            <wp:extent cx="3112135" cy="2052955"/>
            <wp:effectExtent l="19050" t="0" r="0" b="0"/>
            <wp:wrapThrough wrapText="bothSides">
              <wp:wrapPolygon edited="0">
                <wp:start x="529" y="0"/>
                <wp:lineTo x="-132" y="1403"/>
                <wp:lineTo x="-132" y="20244"/>
                <wp:lineTo x="264" y="21446"/>
                <wp:lineTo x="529" y="21446"/>
                <wp:lineTo x="20890" y="21446"/>
                <wp:lineTo x="21155" y="21446"/>
                <wp:lineTo x="21552" y="20244"/>
                <wp:lineTo x="21552" y="1403"/>
                <wp:lineTo x="21287" y="200"/>
                <wp:lineTo x="20890" y="0"/>
                <wp:lineTo x="529" y="0"/>
              </wp:wrapPolygon>
            </wp:wrapThrough>
            <wp:docPr id="18" name="il_fi" descr="http://www.zamparuedas.com/wp-content/uploads/2008/06/seat-ex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amparuedas.com/wp-content/uploads/2008/06/seat-exe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5F1C" w:rsidRDefault="007E5F1C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D73D0" w:rsidRPr="00ED73D0" w:rsidRDefault="00ED73D0" w:rsidP="00ED73D0">
      <w:pPr>
        <w:rPr>
          <w:rFonts w:ascii="Times New Roman" w:hAnsi="Times New Roman" w:cs="Times New Roman"/>
          <w:sz w:val="28"/>
          <w:szCs w:val="28"/>
        </w:rPr>
      </w:pP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F73FD" w:rsidRPr="003F73FD" w:rsidRDefault="008E1BF2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424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10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Realiza la siguiente búsqueda [La Revolución Industrial] y haz clic en el enlace "Rueda de búsquedas" de la barra lateral de Google. Utiliza la tecla "Impr pant" para pegar en el documento de Word el resultado.</w:t>
      </w: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es-P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301625</wp:posOffset>
            </wp:positionV>
            <wp:extent cx="5836920" cy="5158105"/>
            <wp:effectExtent l="19050" t="0" r="0" b="0"/>
            <wp:wrapThrough wrapText="bothSides">
              <wp:wrapPolygon edited="0">
                <wp:start x="-70" y="0"/>
                <wp:lineTo x="-70" y="21539"/>
                <wp:lineTo x="21572" y="21539"/>
                <wp:lineTo x="21572" y="0"/>
                <wp:lineTo x="-70" y="0"/>
              </wp:wrapPolygon>
            </wp:wrapThrough>
            <wp:docPr id="16" name="Imagen 29" descr="C:\Users\user\Desktop\tarea de tic\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tarea de tic\uuu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1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3D0" w:rsidRDefault="00ED73D0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F73FD" w:rsidRPr="003F73FD" w:rsidRDefault="00276254" w:rsidP="003F73F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3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Ejercicio</w:t>
      </w:r>
      <w:r w:rsidR="00424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11</w:t>
      </w:r>
      <w:r w:rsidRPr="003F73FD">
        <w:rPr>
          <w:rFonts w:ascii="Times New Roman" w:hAnsi="Times New Roman" w:cs="Times New Roman"/>
          <w:color w:val="000000" w:themeColor="text1"/>
          <w:sz w:val="28"/>
          <w:szCs w:val="28"/>
        </w:rPr>
        <w:t>: Busca en Google [los motivos de la crisis económica] y copia-pega en el documento de Word el título de la primera web que aparece en la tercera página de resultados.</w:t>
      </w:r>
    </w:p>
    <w:p w:rsidR="003F73FD" w:rsidRPr="003F73FD" w:rsidRDefault="00641D6E" w:rsidP="003F73FD">
      <w:pPr>
        <w:pStyle w:val="Ttulo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3F73FD" w:rsidRPr="003F73FD">
          <w:rPr>
            <w:rStyle w:val="Hipervnculo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La </w:t>
        </w:r>
        <w:r w:rsidR="003F73FD" w:rsidRPr="003F73FD">
          <w:rPr>
            <w:rStyle w:val="nfasis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crisis</w:t>
        </w:r>
        <w:r w:rsidR="003F73FD" w:rsidRPr="003F73FD">
          <w:rPr>
            <w:rStyle w:val="Hipervnculo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financiera internacional</w:t>
        </w:r>
      </w:hyperlink>
    </w:p>
    <w:p w:rsidR="003F73FD" w:rsidRPr="00424408" w:rsidRDefault="003F73FD" w:rsidP="003F73FD">
      <w:pPr>
        <w:jc w:val="both"/>
        <w:rPr>
          <w:rStyle w:val="CitaHTML"/>
          <w:rFonts w:ascii="Times New Roman" w:hAnsi="Times New Roman" w:cs="Times New Roman"/>
          <w:color w:val="0000FF"/>
          <w:sz w:val="28"/>
          <w:szCs w:val="28"/>
        </w:rPr>
      </w:pPr>
      <w:r w:rsidRPr="00424408">
        <w:rPr>
          <w:rFonts w:ascii="Times New Roman" w:hAnsi="Times New Roman" w:cs="Times New Roman"/>
          <w:i/>
          <w:iCs/>
          <w:noProof/>
          <w:color w:val="0000FF"/>
          <w:sz w:val="28"/>
          <w:szCs w:val="28"/>
          <w:lang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311785</wp:posOffset>
            </wp:positionV>
            <wp:extent cx="5753100" cy="1028700"/>
            <wp:effectExtent l="19050" t="0" r="0" b="0"/>
            <wp:wrapThrough wrapText="bothSides">
              <wp:wrapPolygon edited="0">
                <wp:start x="-72" y="0"/>
                <wp:lineTo x="-72" y="21200"/>
                <wp:lineTo x="21600" y="21200"/>
                <wp:lineTo x="21600" y="0"/>
                <wp:lineTo x="-72" y="0"/>
              </wp:wrapPolygon>
            </wp:wrapThrough>
            <wp:docPr id="25" name="Imagen 25" descr="C:\Users\user\Desktop\tarea de ti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tarea de tic\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408">
        <w:rPr>
          <w:rStyle w:val="CitaHTML"/>
          <w:rFonts w:ascii="Times New Roman" w:hAnsi="Times New Roman" w:cs="Times New Roman"/>
          <w:color w:val="0000FF"/>
          <w:sz w:val="28"/>
          <w:szCs w:val="28"/>
        </w:rPr>
        <w:t>-</w:t>
      </w:r>
      <w:hyperlink r:id="rId42" w:history="1">
        <w:r w:rsidRPr="00424408">
          <w:rPr>
            <w:rStyle w:val="Hipervnculo"/>
            <w:rFonts w:ascii="Times New Roman" w:hAnsi="Times New Roman" w:cs="Times New Roman"/>
            <w:color w:val="0000FF"/>
            <w:sz w:val="28"/>
            <w:szCs w:val="28"/>
          </w:rPr>
          <w:t>www.iaes.es/publicaciones/dt_08_08_esp.pdf</w:t>
        </w:r>
      </w:hyperlink>
    </w:p>
    <w:p w:rsidR="00E60BE4" w:rsidRPr="003F73FD" w:rsidRDefault="00E60BE4" w:rsidP="003F73FD">
      <w:pPr>
        <w:jc w:val="both"/>
        <w:rPr>
          <w:rStyle w:val="CitaHTML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3FD" w:rsidRPr="003F73FD" w:rsidRDefault="003F73FD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7FE5" w:rsidRPr="003F73FD" w:rsidRDefault="008E7FE5" w:rsidP="003F73F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E7FE5" w:rsidRPr="003F73FD" w:rsidSect="00ED73D0">
      <w:pgSz w:w="12240" w:h="15840"/>
      <w:pgMar w:top="709" w:right="1701" w:bottom="284" w:left="1701" w:header="708" w:footer="708" w:gutter="0"/>
      <w:pgBorders w:offsetFrom="page">
        <w:top w:val="twistedLines2" w:sz="18" w:space="24" w:color="F2F2F2" w:themeColor="background1" w:themeShade="F2"/>
        <w:left w:val="twistedLines2" w:sz="18" w:space="24" w:color="F2F2F2" w:themeColor="background1" w:themeShade="F2"/>
        <w:bottom w:val="twistedLines2" w:sz="18" w:space="24" w:color="F2F2F2" w:themeColor="background1" w:themeShade="F2"/>
        <w:right w:val="twistedLines2" w:sz="18" w:space="24" w:color="F2F2F2" w:themeColor="background1" w:themeShade="F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000004"/>
    <w:multiLevelType w:val="hybridMultilevel"/>
    <w:tmpl w:val="00000004"/>
    <w:lvl w:ilvl="0" w:tplc="FFFFFFFF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>
    <w:nsid w:val="00000008"/>
    <w:multiLevelType w:val="hybridMultilevel"/>
    <w:tmpl w:val="00000008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Trebuchet MS" w:eastAsia="Trebuchet MS" w:hAnsi="Trebuchet MS" w:cs="Trebuchet MS"/>
        <w:b w:val="0"/>
        <w:bCs w:val="0"/>
        <w:i w:val="0"/>
        <w:iCs w:val="0"/>
        <w:strike w:val="0"/>
        <w:color w:val="000000"/>
        <w:sz w:val="24"/>
        <w:szCs w:val="24"/>
        <w:u w:val="none"/>
      </w:rPr>
    </w:lvl>
  </w:abstractNum>
  <w:abstractNum w:abstractNumId="3">
    <w:nsid w:val="131D0468"/>
    <w:multiLevelType w:val="hybridMultilevel"/>
    <w:tmpl w:val="7996FE1C"/>
    <w:lvl w:ilvl="0" w:tplc="280A0009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>
    <w:nsid w:val="1D4758C9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8E426EA"/>
    <w:multiLevelType w:val="multilevel"/>
    <w:tmpl w:val="55BC6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AA6FB2"/>
    <w:multiLevelType w:val="multilevel"/>
    <w:tmpl w:val="BBDC7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C8264B"/>
    <w:multiLevelType w:val="multilevel"/>
    <w:tmpl w:val="6E5C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815F27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5B22F16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95C2970"/>
    <w:multiLevelType w:val="multilevel"/>
    <w:tmpl w:val="DA08E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D54266"/>
    <w:multiLevelType w:val="multilevel"/>
    <w:tmpl w:val="F7B43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490AF7"/>
    <w:multiLevelType w:val="hybridMultilevel"/>
    <w:tmpl w:val="AF283408"/>
    <w:lvl w:ilvl="0" w:tplc="280A0009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grammar="clean"/>
  <w:defaultTabStop w:val="708"/>
  <w:hyphenationZone w:val="425"/>
  <w:characterSpacingControl w:val="doNotCompress"/>
  <w:compat/>
  <w:rsids>
    <w:rsidRoot w:val="00650C6E"/>
    <w:rsid w:val="00017EA2"/>
    <w:rsid w:val="00040989"/>
    <w:rsid w:val="001A5DB9"/>
    <w:rsid w:val="00276254"/>
    <w:rsid w:val="003F73FD"/>
    <w:rsid w:val="00424408"/>
    <w:rsid w:val="00452C29"/>
    <w:rsid w:val="00506E36"/>
    <w:rsid w:val="005C7C96"/>
    <w:rsid w:val="0063531C"/>
    <w:rsid w:val="00641D6E"/>
    <w:rsid w:val="00650C6E"/>
    <w:rsid w:val="006659E6"/>
    <w:rsid w:val="007E5F1C"/>
    <w:rsid w:val="0088441C"/>
    <w:rsid w:val="008E1BF2"/>
    <w:rsid w:val="008E7FE5"/>
    <w:rsid w:val="00A8368A"/>
    <w:rsid w:val="00BF52FB"/>
    <w:rsid w:val="00C9555B"/>
    <w:rsid w:val="00DF247A"/>
    <w:rsid w:val="00E60BE4"/>
    <w:rsid w:val="00ED73D0"/>
    <w:rsid w:val="00EE63D6"/>
    <w:rsid w:val="00F84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f9"/>
      <o:colormenu v:ext="edit" fillcolor="#6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FE5"/>
  </w:style>
  <w:style w:type="paragraph" w:styleId="Ttulo1">
    <w:name w:val="heading 1"/>
    <w:basedOn w:val="Normal"/>
    <w:next w:val="Normal"/>
    <w:link w:val="Ttulo1Car"/>
    <w:qFormat/>
    <w:rsid w:val="00650C6E"/>
    <w:pPr>
      <w:spacing w:after="0" w:line="240" w:lineRule="auto"/>
      <w:outlineLvl w:val="0"/>
    </w:pPr>
    <w:rPr>
      <w:rFonts w:ascii="Trebuchet MS" w:eastAsia="Trebuchet MS" w:hAnsi="Trebuchet MS" w:cs="Trebuchet MS"/>
      <w:b/>
      <w:bCs/>
      <w:color w:val="000000"/>
      <w:sz w:val="48"/>
      <w:szCs w:val="48"/>
      <w:lang w:eastAsia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73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50C6E"/>
    <w:rPr>
      <w:rFonts w:ascii="Trebuchet MS" w:eastAsia="Trebuchet MS" w:hAnsi="Trebuchet MS" w:cs="Trebuchet MS"/>
      <w:b/>
      <w:bCs/>
      <w:color w:val="000000"/>
      <w:sz w:val="48"/>
      <w:szCs w:val="48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98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BF52FB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3F73FD"/>
    <w:rPr>
      <w:rFonts w:asciiTheme="majorHAnsi" w:eastAsiaTheme="majorEastAsia" w:hAnsiTheme="majorHAnsi" w:cstheme="majorBidi"/>
      <w:b/>
      <w:bCs/>
      <w:color w:val="2DA2BF" w:themeColor="accent1"/>
    </w:rPr>
  </w:style>
  <w:style w:type="character" w:styleId="Hipervnculo">
    <w:name w:val="Hyperlink"/>
    <w:basedOn w:val="Fuentedeprrafopredeter"/>
    <w:uiPriority w:val="99"/>
    <w:unhideWhenUsed/>
    <w:rsid w:val="003F73FD"/>
    <w:rPr>
      <w:rFonts w:ascii="Arial" w:hAnsi="Arial" w:cs="Arial" w:hint="default"/>
      <w:strike w:val="0"/>
      <w:dstrike w:val="0"/>
      <w:color w:val="1122CC"/>
      <w:u w:val="none"/>
      <w:effect w:val="none"/>
    </w:rPr>
  </w:style>
  <w:style w:type="character" w:styleId="nfasis">
    <w:name w:val="Emphasis"/>
    <w:basedOn w:val="Fuentedeprrafopredeter"/>
    <w:uiPriority w:val="20"/>
    <w:qFormat/>
    <w:rsid w:val="003F73FD"/>
    <w:rPr>
      <w:b/>
      <w:bCs/>
      <w:i w:val="0"/>
      <w:iCs w:val="0"/>
    </w:rPr>
  </w:style>
  <w:style w:type="character" w:customStyle="1" w:styleId="b">
    <w:name w:val="b"/>
    <w:basedOn w:val="Fuentedeprrafopredeter"/>
    <w:rsid w:val="003F73FD"/>
  </w:style>
  <w:style w:type="character" w:customStyle="1" w:styleId="b1">
    <w:name w:val="b1"/>
    <w:basedOn w:val="Fuentedeprrafopredeter"/>
    <w:rsid w:val="00424408"/>
    <w:rPr>
      <w:b/>
      <w:bCs/>
    </w:rPr>
  </w:style>
  <w:style w:type="paragraph" w:styleId="Prrafodelista">
    <w:name w:val="List Paragraph"/>
    <w:basedOn w:val="Normal"/>
    <w:uiPriority w:val="34"/>
    <w:qFormat/>
    <w:rsid w:val="004244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2768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50487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4970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5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55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66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9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31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32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8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77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02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02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12548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787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46852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28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3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59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88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239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9854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5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40435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45680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6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75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5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65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741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858876">
      <w:bodyDiv w:val="1"/>
      <w:marLeft w:val="0"/>
      <w:marRight w:val="0"/>
      <w:marTop w:val="0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6927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36730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97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3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9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74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078332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280895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133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824133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4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0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368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es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es" TargetMode="External"/><Relationship Id="rId26" Type="http://schemas.openxmlformats.org/officeDocument/2006/relationships/hyperlink" Target="http://www.google.com/url?q=http%3A%2F%2Fwww.laverdad.es&amp;sa=D&amp;sntz=1&amp;usg=AFQjCNFYZY8PbCiongPqKIGu8-dYmRnKLA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google.es/url?sa=t&amp;rct=j&amp;q=colorear%20filetype%3Apdf&amp;source=web&amp;cd=3&amp;ved=0CDQQFjAC&amp;url=http%3A%2F%2Fwww.epriego.net%2Feducacion%2Fbilingual%2FColorear.pdf&amp;ei=YBy2TorNE4iqgweJxOHyAQ&amp;usg=AFQjCNGeDcMMGsejg0LN5rdKafEX8cxpzA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www.iaes.es/publicaciones/dt_08_08_esp.pdf" TargetMode="External"/><Relationship Id="rId7" Type="http://schemas.openxmlformats.org/officeDocument/2006/relationships/hyperlink" Target="http://www.google.es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es" TargetMode="External"/><Relationship Id="rId25" Type="http://schemas.openxmlformats.org/officeDocument/2006/relationships/hyperlink" Target="http://www.google.com/url?q=http%3A%2F%2Fwww.laverdad.es&amp;sa=D&amp;sntz=1&amp;usg=AFQjCNFYZY8PbCiongPqKIGu8-dYmRnKLA" TargetMode="External"/><Relationship Id="rId33" Type="http://schemas.openxmlformats.org/officeDocument/2006/relationships/hyperlink" Target="http://www.diarioinformacion.com/" TargetMode="External"/><Relationship Id="rId38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google.es" TargetMode="External"/><Relationship Id="rId20" Type="http://schemas.openxmlformats.org/officeDocument/2006/relationships/hyperlink" Target="http://www.omp.es/omp/domund/jornada/materiales/laminacolorear.pdf" TargetMode="External"/><Relationship Id="rId29" Type="http://schemas.openxmlformats.org/officeDocument/2006/relationships/hyperlink" Target="http://www.google.com/url?q=http%3A%2F%2Fwww.laverdad.es&amp;sa=D&amp;sntz=1&amp;usg=AFQjCNFYZY8PbCiongPqKIGu8-dYmRnKLA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google.es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hyperlink" Target="http://www.iaes.es/publicaciones/dt_08_08_esp.pdf" TargetMode="External"/><Relationship Id="rId5" Type="http://schemas.openxmlformats.org/officeDocument/2006/relationships/hyperlink" Target="http://www.google.es" TargetMode="External"/><Relationship Id="rId15" Type="http://schemas.openxmlformats.org/officeDocument/2006/relationships/hyperlink" Target="http://www.google.es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google.com/url?q=http%3A%2F%2Fwww.laverdad.es&amp;sa=D&amp;sntz=1&amp;usg=AFQjCNFYZY8PbCiongPqKIGu8-dYmRnKLA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google.es/url?sa=t&amp;rct=j&amp;q=colorear%20filetype%3Apdf&amp;source=web&amp;cd=1&amp;ved=0CCYQFjAA&amp;url=http%3A%2F%2Fsac.csic.es%2Funawe%2Fjuegos%2FCOLOREAR_PLANETAS.pdf&amp;ei=YBy2TorNE4iqgweJxOHyAQ&amp;usg=AFQjCNGnEdFCaf4Sh9DG3pYdiWSapnko5A" TargetMode="External"/><Relationship Id="rId31" Type="http://schemas.openxmlformats.org/officeDocument/2006/relationships/hyperlink" Target="http://www.larazon.es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es" TargetMode="External"/><Relationship Id="rId14" Type="http://schemas.openxmlformats.org/officeDocument/2006/relationships/hyperlink" Target="http://www.google.es" TargetMode="External"/><Relationship Id="rId22" Type="http://schemas.openxmlformats.org/officeDocument/2006/relationships/hyperlink" Target="http://www.google.com/url?sa=t&amp;rct=j&amp;q=fernando%20torres%20&amp;source=web&amp;cd=1&amp;ved=0CC8QFjAA&amp;url=http%3A%2F%2Fen.wikipedia.org%2Fwiki%2FFernando_Torres&amp;ei=Px62TqfrBIrAgAeY5ZmqBA&amp;usg=AFQjCNEQkrW71mv0nM0SE6Uclt_JR0EQfw" TargetMode="External"/><Relationship Id="rId27" Type="http://schemas.openxmlformats.org/officeDocument/2006/relationships/hyperlink" Target="http://www.google.com/url?q=http%3A%2F%2Fwww.laverdad.es&amp;sa=D&amp;sntz=1&amp;usg=AFQjCNFYZY8PbCiongPqKIGu8-dYmRnKLA" TargetMode="External"/><Relationship Id="rId30" Type="http://schemas.openxmlformats.org/officeDocument/2006/relationships/hyperlink" Target="http://www.laopiniondemurcia.es/" TargetMode="External"/><Relationship Id="rId35" Type="http://schemas.openxmlformats.org/officeDocument/2006/relationships/image" Target="media/image9.jpeg"/><Relationship Id="rId43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Concurrencia">
  <a:themeElements>
    <a:clrScheme name="Concurrencia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urrencia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2011-11-02T04:39:00Z</dcterms:created>
  <dcterms:modified xsi:type="dcterms:W3CDTF">2011-11-06T05:55:00Z</dcterms:modified>
</cp:coreProperties>
</file>